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17" w:rsidRDefault="00441EE8" w:rsidP="00441EE8">
      <w:pPr>
        <w:pStyle w:val="Header"/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>
            <wp:extent cx="1095375" cy="88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en-GB" w:eastAsia="en-GB"/>
        </w:rPr>
        <w:t xml:space="preserve">                                            </w:t>
      </w:r>
      <w:r>
        <w:rPr>
          <w:noProof/>
          <w:lang w:val="en-US" w:eastAsia="en-US"/>
        </w:rPr>
        <w:drawing>
          <wp:inline distT="0" distB="0" distL="0" distR="0">
            <wp:extent cx="962025" cy="93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                            </w:t>
      </w:r>
      <w:r>
        <w:rPr>
          <w:noProof/>
          <w:lang w:val="en-US" w:eastAsia="en-US"/>
        </w:rPr>
        <w:drawing>
          <wp:inline distT="0" distB="0" distL="0" distR="0">
            <wp:extent cx="1095375" cy="1000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E8" w:rsidRDefault="00441EE8" w:rsidP="00441EE8">
      <w:pPr>
        <w:tabs>
          <w:tab w:val="left" w:pos="2265"/>
          <w:tab w:val="center" w:pos="4801"/>
          <w:tab w:val="left" w:pos="8079"/>
        </w:tabs>
        <w:spacing w:after="0"/>
        <w:jc w:val="center"/>
        <w:rPr>
          <w:b/>
          <w:bCs/>
          <w:color w:val="0070C0"/>
        </w:rPr>
      </w:pPr>
      <w:proofErr w:type="spellStart"/>
      <w:r w:rsidRPr="00646000">
        <w:rPr>
          <w:b/>
          <w:bCs/>
          <w:color w:val="0070C0"/>
        </w:rPr>
        <w:t>Proiect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finanţat</w:t>
      </w:r>
      <w:proofErr w:type="spellEnd"/>
      <w:r w:rsidRPr="00646000">
        <w:rPr>
          <w:b/>
          <w:bCs/>
          <w:color w:val="0070C0"/>
        </w:rPr>
        <w:t xml:space="preserve"> din </w:t>
      </w:r>
      <w:proofErr w:type="spellStart"/>
      <w:r w:rsidRPr="00646000">
        <w:rPr>
          <w:b/>
          <w:bCs/>
          <w:color w:val="0070C0"/>
        </w:rPr>
        <w:t>Fondul</w:t>
      </w:r>
      <w:proofErr w:type="spellEnd"/>
      <w:r w:rsidRPr="00646000">
        <w:rPr>
          <w:b/>
          <w:bCs/>
          <w:color w:val="0070C0"/>
        </w:rPr>
        <w:t xml:space="preserve"> Social European </w:t>
      </w:r>
      <w:proofErr w:type="spellStart"/>
      <w:r w:rsidRPr="00646000">
        <w:rPr>
          <w:b/>
          <w:bCs/>
          <w:color w:val="0070C0"/>
        </w:rPr>
        <w:t>prin</w:t>
      </w:r>
      <w:proofErr w:type="spellEnd"/>
    </w:p>
    <w:p w:rsidR="00441EE8" w:rsidRDefault="00441EE8" w:rsidP="00441EE8">
      <w:pPr>
        <w:tabs>
          <w:tab w:val="left" w:pos="2265"/>
          <w:tab w:val="center" w:pos="4801"/>
          <w:tab w:val="left" w:pos="8079"/>
        </w:tabs>
        <w:spacing w:after="0"/>
        <w:jc w:val="center"/>
        <w:rPr>
          <w:b/>
          <w:bCs/>
          <w:color w:val="0070C0"/>
        </w:rPr>
      </w:pPr>
      <w:proofErr w:type="spellStart"/>
      <w:proofErr w:type="gramStart"/>
      <w:r w:rsidRPr="00646000">
        <w:rPr>
          <w:b/>
          <w:bCs/>
          <w:color w:val="0070C0"/>
        </w:rPr>
        <w:t>Programul</w:t>
      </w:r>
      <w:proofErr w:type="spellEnd"/>
      <w:r w:rsidRPr="00646000">
        <w:rPr>
          <w:b/>
          <w:bCs/>
          <w:color w:val="0070C0"/>
        </w:rPr>
        <w:t xml:space="preserve"> Operational Capital </w:t>
      </w:r>
      <w:proofErr w:type="spellStart"/>
      <w:r w:rsidRPr="00646000">
        <w:rPr>
          <w:b/>
          <w:bCs/>
          <w:color w:val="0070C0"/>
        </w:rPr>
        <w:t>Uman</w:t>
      </w:r>
      <w:proofErr w:type="spellEnd"/>
      <w:r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în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cadrul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Axei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prioritare</w:t>
      </w:r>
      <w:proofErr w:type="spellEnd"/>
      <w:r w:rsidRPr="00646000">
        <w:rPr>
          <w:b/>
          <w:bCs/>
          <w:color w:val="0070C0"/>
        </w:rPr>
        <w:t xml:space="preserve"> 6.</w:t>
      </w:r>
      <w:proofErr w:type="gramEnd"/>
      <w:r w:rsidRPr="00646000">
        <w:rPr>
          <w:b/>
          <w:bCs/>
          <w:color w:val="0070C0"/>
        </w:rPr>
        <w:t xml:space="preserve"> </w:t>
      </w:r>
      <w:r w:rsidRPr="00646000">
        <w:rPr>
          <w:b/>
          <w:color w:val="0070C0"/>
          <w:lang w:val="ro-RO"/>
        </w:rPr>
        <w:t>„</w:t>
      </w:r>
      <w:proofErr w:type="spellStart"/>
      <w:r w:rsidRPr="00646000">
        <w:rPr>
          <w:b/>
          <w:bCs/>
          <w:color w:val="0070C0"/>
        </w:rPr>
        <w:t>Educaţie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competenţe</w:t>
      </w:r>
      <w:proofErr w:type="spellEnd"/>
      <w:r w:rsidRPr="00646000">
        <w:rPr>
          <w:b/>
          <w:color w:val="0070C0"/>
          <w:lang w:val="ro-RO"/>
        </w:rPr>
        <w:t>”</w:t>
      </w:r>
      <w:r w:rsidRPr="00646000">
        <w:rPr>
          <w:b/>
          <w:bCs/>
          <w:color w:val="0070C0"/>
        </w:rPr>
        <w:t xml:space="preserve">, </w:t>
      </w:r>
      <w:proofErr w:type="spellStart"/>
      <w:r>
        <w:rPr>
          <w:b/>
          <w:bCs/>
          <w:color w:val="0070C0"/>
        </w:rPr>
        <w:t>Componenta</w:t>
      </w:r>
      <w:proofErr w:type="spellEnd"/>
      <w:r>
        <w:rPr>
          <w:b/>
          <w:bCs/>
          <w:color w:val="0070C0"/>
        </w:rPr>
        <w:t xml:space="preserve"> 1- </w:t>
      </w:r>
      <w:proofErr w:type="spellStart"/>
      <w:r>
        <w:rPr>
          <w:b/>
          <w:bCs/>
          <w:color w:val="0070C0"/>
        </w:rPr>
        <w:t>Programul</w:t>
      </w:r>
      <w:proofErr w:type="spellEnd"/>
      <w:r>
        <w:rPr>
          <w:b/>
          <w:bCs/>
          <w:color w:val="0070C0"/>
        </w:rPr>
        <w:t xml:space="preserve">  </w:t>
      </w:r>
      <w:r w:rsidRPr="00646000">
        <w:rPr>
          <w:b/>
          <w:color w:val="0070C0"/>
          <w:lang w:val="ro-RO"/>
        </w:rPr>
        <w:t>„</w:t>
      </w:r>
      <w:r>
        <w:rPr>
          <w:b/>
          <w:color w:val="0070C0"/>
          <w:lang w:val="ro-RO"/>
        </w:rPr>
        <w:t xml:space="preserve"> Școală pentru toți</w:t>
      </w:r>
      <w:r w:rsidRPr="00646000">
        <w:rPr>
          <w:b/>
          <w:color w:val="0070C0"/>
          <w:lang w:val="ro-RO"/>
        </w:rPr>
        <w:t>”</w:t>
      </w:r>
      <w:r>
        <w:rPr>
          <w:b/>
          <w:color w:val="0070C0"/>
          <w:lang w:val="ro-RO"/>
        </w:rPr>
        <w:t xml:space="preserve">, </w:t>
      </w:r>
      <w:proofErr w:type="spellStart"/>
      <w:r w:rsidRPr="00646000">
        <w:rPr>
          <w:b/>
          <w:bCs/>
          <w:color w:val="0070C0"/>
        </w:rPr>
        <w:t>Prioritatea</w:t>
      </w:r>
      <w:proofErr w:type="spellEnd"/>
      <w:r w:rsidRPr="00646000">
        <w:rPr>
          <w:b/>
          <w:bCs/>
          <w:color w:val="0070C0"/>
        </w:rPr>
        <w:t xml:space="preserve"> de </w:t>
      </w:r>
      <w:proofErr w:type="spellStart"/>
      <w:r w:rsidRPr="00646000">
        <w:rPr>
          <w:b/>
          <w:bCs/>
          <w:color w:val="0070C0"/>
        </w:rPr>
        <w:t>investiţii</w:t>
      </w:r>
      <w:proofErr w:type="spellEnd"/>
      <w:r w:rsidRPr="00646000">
        <w:rPr>
          <w:b/>
          <w:bCs/>
          <w:color w:val="0070C0"/>
        </w:rPr>
        <w:t xml:space="preserve"> 10</w:t>
      </w:r>
      <w:r>
        <w:rPr>
          <w:b/>
          <w:bCs/>
          <w:color w:val="0070C0"/>
        </w:rPr>
        <w:t xml:space="preserve"> </w:t>
      </w:r>
      <w:r w:rsidRPr="00646000">
        <w:rPr>
          <w:b/>
          <w:color w:val="0070C0"/>
          <w:lang w:val="ro-RO"/>
        </w:rPr>
        <w:t>„</w:t>
      </w:r>
      <w:proofErr w:type="spellStart"/>
      <w:r w:rsidRPr="00646000">
        <w:rPr>
          <w:b/>
          <w:bCs/>
          <w:color w:val="0070C0"/>
        </w:rPr>
        <w:t>Reducerea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prevenirea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abandonului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şcolartimpuriu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promovarea</w:t>
      </w:r>
      <w:proofErr w:type="spellEnd"/>
      <w:r w:rsidRPr="00646000"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 xml:space="preserve">  </w:t>
      </w:r>
      <w:proofErr w:type="spellStart"/>
      <w:r w:rsidRPr="00646000">
        <w:rPr>
          <w:b/>
          <w:bCs/>
          <w:color w:val="0070C0"/>
        </w:rPr>
        <w:t>accesului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egal</w:t>
      </w:r>
      <w:proofErr w:type="spellEnd"/>
      <w:r w:rsidRPr="00646000">
        <w:rPr>
          <w:b/>
          <w:bCs/>
          <w:color w:val="0070C0"/>
        </w:rPr>
        <w:t xml:space="preserve"> la </w:t>
      </w:r>
      <w:proofErr w:type="spellStart"/>
      <w:r w:rsidRPr="00646000">
        <w:rPr>
          <w:b/>
          <w:bCs/>
          <w:color w:val="0070C0"/>
        </w:rPr>
        <w:t>învăţământul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preşcolar</w:t>
      </w:r>
      <w:proofErr w:type="spellEnd"/>
      <w:r w:rsidRPr="00646000">
        <w:rPr>
          <w:b/>
          <w:bCs/>
          <w:color w:val="0070C0"/>
        </w:rPr>
        <w:t xml:space="preserve">, </w:t>
      </w:r>
      <w:proofErr w:type="spellStart"/>
      <w:r w:rsidRPr="00646000">
        <w:rPr>
          <w:b/>
          <w:bCs/>
          <w:color w:val="0070C0"/>
        </w:rPr>
        <w:t>primar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secundar</w:t>
      </w:r>
      <w:proofErr w:type="spellEnd"/>
      <w:r w:rsidRPr="00646000">
        <w:rPr>
          <w:b/>
          <w:bCs/>
          <w:color w:val="0070C0"/>
        </w:rPr>
        <w:t xml:space="preserve"> de </w:t>
      </w:r>
      <w:proofErr w:type="spellStart"/>
      <w:r w:rsidRPr="00646000">
        <w:rPr>
          <w:b/>
          <w:bCs/>
          <w:color w:val="0070C0"/>
        </w:rPr>
        <w:t>calitate</w:t>
      </w:r>
      <w:proofErr w:type="spellEnd"/>
      <w:r w:rsidRPr="00646000">
        <w:rPr>
          <w:b/>
          <w:bCs/>
          <w:color w:val="0070C0"/>
        </w:rPr>
        <w:t xml:space="preserve">, inclusive la </w:t>
      </w:r>
      <w:proofErr w:type="spellStart"/>
      <w:r w:rsidRPr="00646000">
        <w:rPr>
          <w:b/>
          <w:bCs/>
          <w:color w:val="0070C0"/>
        </w:rPr>
        <w:t>parcursuri</w:t>
      </w:r>
      <w:proofErr w:type="spellEnd"/>
      <w:r w:rsidRPr="00646000">
        <w:rPr>
          <w:b/>
          <w:bCs/>
          <w:color w:val="0070C0"/>
        </w:rPr>
        <w:t xml:space="preserve"> de  </w:t>
      </w:r>
      <w:proofErr w:type="spellStart"/>
      <w:r w:rsidRPr="00646000">
        <w:rPr>
          <w:b/>
          <w:bCs/>
          <w:color w:val="0070C0"/>
        </w:rPr>
        <w:t>învăţare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formale</w:t>
      </w:r>
      <w:proofErr w:type="spellEnd"/>
      <w:r w:rsidRPr="00646000">
        <w:rPr>
          <w:b/>
          <w:bCs/>
          <w:color w:val="0070C0"/>
        </w:rPr>
        <w:t xml:space="preserve">, </w:t>
      </w:r>
    </w:p>
    <w:p w:rsidR="00441EE8" w:rsidRPr="00646000" w:rsidRDefault="00441EE8" w:rsidP="00441EE8">
      <w:pPr>
        <w:tabs>
          <w:tab w:val="left" w:pos="2265"/>
          <w:tab w:val="center" w:pos="4801"/>
          <w:tab w:val="left" w:pos="8079"/>
        </w:tabs>
        <w:spacing w:after="0"/>
        <w:jc w:val="center"/>
        <w:rPr>
          <w:b/>
          <w:bCs/>
          <w:color w:val="0070C0"/>
        </w:rPr>
      </w:pPr>
      <w:proofErr w:type="gramStart"/>
      <w:r w:rsidRPr="00646000">
        <w:rPr>
          <w:b/>
          <w:bCs/>
          <w:color w:val="0070C0"/>
        </w:rPr>
        <w:t>non</w:t>
      </w:r>
      <w:proofErr w:type="gram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formaleşi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informale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pentru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reintegrarea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în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educaţie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şi</w:t>
      </w:r>
      <w:proofErr w:type="spellEnd"/>
      <w:r w:rsidRPr="00646000">
        <w:rPr>
          <w:b/>
          <w:bCs/>
          <w:color w:val="0070C0"/>
        </w:rPr>
        <w:t xml:space="preserve"> </w:t>
      </w:r>
      <w:proofErr w:type="spellStart"/>
      <w:r w:rsidRPr="00646000">
        <w:rPr>
          <w:b/>
          <w:bCs/>
          <w:color w:val="0070C0"/>
        </w:rPr>
        <w:t>formare</w:t>
      </w:r>
      <w:proofErr w:type="spellEnd"/>
    </w:p>
    <w:p w:rsidR="00441EE8" w:rsidRPr="00646000" w:rsidRDefault="00441EE8" w:rsidP="00441EE8">
      <w:pPr>
        <w:pStyle w:val="Default"/>
        <w:jc w:val="center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646000"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Proiectul </w:t>
      </w:r>
      <w:bookmarkStart w:id="0" w:name="%3Ay8"/>
      <w:bookmarkEnd w:id="0"/>
      <w:r w:rsidR="004132A2">
        <w:rPr>
          <w:rFonts w:ascii="Times New Roman" w:hAnsi="Times New Roman" w:cs="Times New Roman"/>
          <w:b/>
          <w:bCs/>
          <w:color w:val="0070C0"/>
          <w:sz w:val="22"/>
          <w:szCs w:val="22"/>
        </w:rPr>
        <w:t>„</w:t>
      </w:r>
      <w:r w:rsidRPr="00646000">
        <w:rPr>
          <w:rFonts w:ascii="Times New Roman" w:hAnsi="Times New Roman" w:cs="Times New Roman"/>
          <w:b/>
          <w:color w:val="0070C0"/>
          <w:sz w:val="22"/>
          <w:szCs w:val="22"/>
        </w:rPr>
        <w:t>Educaţia, o şansă pentru fiecare!</w:t>
      </w:r>
      <w:r w:rsidR="004132A2">
        <w:rPr>
          <w:rFonts w:ascii="Times New Roman" w:hAnsi="Times New Roman" w:cs="Times New Roman"/>
          <w:b/>
          <w:color w:val="0070C0"/>
          <w:sz w:val="22"/>
          <w:szCs w:val="22"/>
        </w:rPr>
        <w:t>”</w:t>
      </w:r>
      <w:r w:rsidRPr="00646000">
        <w:rPr>
          <w:rFonts w:ascii="Times New Roman" w:hAnsi="Times New Roman" w:cs="Times New Roman"/>
          <w:b/>
          <w:color w:val="0070C0"/>
          <w:sz w:val="22"/>
          <w:szCs w:val="22"/>
        </w:rPr>
        <w:t xml:space="preserve"> -  POCU/74/6/18/105194</w:t>
      </w:r>
    </w:p>
    <w:p w:rsidR="00C20AAC" w:rsidRDefault="00C20AAC" w:rsidP="004360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841F81" w:rsidRPr="004D29E2" w:rsidRDefault="004360B9" w:rsidP="004360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proofErr w:type="spellStart"/>
      <w:r w:rsidRPr="004D29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Prezentarea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Proiectului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4360B9" w:rsidRPr="004D29E2" w:rsidRDefault="004360B9" w:rsidP="004360B9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D29E2"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Educaţia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, o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şansă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fiecare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>!”</w:t>
      </w:r>
      <w:proofErr w:type="gram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-  POCU/74/6/18/105194</w:t>
      </w:r>
    </w:p>
    <w:p w:rsidR="00C20AAC" w:rsidRDefault="00C20AAC" w:rsidP="004360B9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60B9" w:rsidRPr="004D29E2" w:rsidRDefault="004360B9" w:rsidP="004360B9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Scoala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Gimnaziala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Speciala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“Maria Montessori” Bacau</w:t>
      </w: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implementează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2018 –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2021 </w:t>
      </w:r>
      <w:proofErr w:type="spellStart"/>
      <w:r w:rsidRPr="004D29E2">
        <w:rPr>
          <w:rFonts w:ascii="Times New Roman" w:eastAsia="Times New Roman" w:hAnsi="Times New Roman" w:cs="Times New Roman"/>
          <w:b/>
          <w:sz w:val="24"/>
          <w:szCs w:val="24"/>
        </w:rPr>
        <w:t>Proiectul</w:t>
      </w:r>
      <w:proofErr w:type="spellEnd"/>
      <w:r w:rsidRPr="004D29E2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4D29E2"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Educaţia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, o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şansă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fiecare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>!”</w:t>
      </w: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proiect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finanțat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Operațional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Capital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Uman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2014-2020,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Axa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Prioritara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competente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Componenta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Scoala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toti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>”</w:t>
      </w: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sz w:val="24"/>
          <w:szCs w:val="24"/>
        </w:rPr>
        <w:t>parteneriat</w:t>
      </w:r>
      <w:proofErr w:type="spellEnd"/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 cu 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Incluziva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nr.1 Bacau,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Scoala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Gimnaziala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“Octavian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Voicu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” Bacau, DGASPC Bacau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Roman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Umana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Bucuresti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>.</w:t>
      </w:r>
    </w:p>
    <w:p w:rsidR="00D043FE" w:rsidRPr="004D29E2" w:rsidRDefault="00D043FE" w:rsidP="004360B9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Valoarea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toatala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proiectului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este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de 5.034.601</w:t>
      </w:r>
      <w:proofErr w:type="gramStart"/>
      <w:r w:rsidRPr="004D29E2">
        <w:rPr>
          <w:rFonts w:ascii="Times New Roman" w:hAnsi="Times New Roman" w:cs="Times New Roman"/>
          <w:b/>
          <w:sz w:val="24"/>
          <w:szCs w:val="24"/>
        </w:rPr>
        <w:t>,44</w:t>
      </w:r>
      <w:proofErr w:type="gram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lei.</w:t>
      </w:r>
    </w:p>
    <w:p w:rsidR="004360B9" w:rsidRPr="004D29E2" w:rsidRDefault="004360B9" w:rsidP="00D043F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3A3939"/>
          <w:sz w:val="24"/>
          <w:szCs w:val="24"/>
        </w:rPr>
      </w:pPr>
      <w:proofErr w:type="spellStart"/>
      <w:r w:rsidRPr="004D29E2">
        <w:rPr>
          <w:rFonts w:ascii="Times New Roman" w:hAnsi="Times New Roman" w:cs="Times New Roman"/>
          <w:b/>
          <w:sz w:val="24"/>
          <w:szCs w:val="24"/>
        </w:rPr>
        <w:t>Obiectivul</w:t>
      </w:r>
      <w:proofErr w:type="spellEnd"/>
      <w:r w:rsidRPr="004D29E2">
        <w:rPr>
          <w:rFonts w:ascii="Times New Roman" w:hAnsi="Times New Roman" w:cs="Times New Roman"/>
          <w:b/>
          <w:sz w:val="24"/>
          <w:szCs w:val="24"/>
        </w:rPr>
        <w:t xml:space="preserve"> general</w:t>
      </w:r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r w:rsidRPr="00BA434F">
        <w:rPr>
          <w:rFonts w:ascii="Times New Roman" w:hAnsi="Times New Roman" w:cs="Times New Roman"/>
          <w:b/>
          <w:sz w:val="24"/>
          <w:szCs w:val="24"/>
        </w:rPr>
        <w:t xml:space="preserve">al </w:t>
      </w:r>
      <w:proofErr w:type="spellStart"/>
      <w:r w:rsidRPr="00BA434F">
        <w:rPr>
          <w:rFonts w:ascii="Times New Roman" w:hAnsi="Times New Roman" w:cs="Times New Roman"/>
          <w:b/>
          <w:sz w:val="24"/>
          <w:szCs w:val="24"/>
        </w:rPr>
        <w:t>Proiectului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reducerea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prevenirea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abandonului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timpuriu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accesului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la o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516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dezavantajati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socio-economic, din care 391 de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cerinte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educationale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speciale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(CES) din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invatamantul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prescolar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primar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secundar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Scolii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Gimnaziale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Speciale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“Maria Montessori” Bacau, a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Centrului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Scolar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Educatie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Incluziva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nr.1 Bacau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Scolii</w:t>
      </w:r>
      <w:proofErr w:type="spellEnd"/>
      <w:r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</w:rPr>
        <w:t>Gi</w:t>
      </w:r>
      <w:r w:rsidR="00BC7809" w:rsidRPr="004D29E2">
        <w:rPr>
          <w:rFonts w:ascii="Times New Roman" w:hAnsi="Times New Roman" w:cs="Times New Roman"/>
          <w:sz w:val="24"/>
          <w:szCs w:val="24"/>
        </w:rPr>
        <w:t>mnaziale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</w:rPr>
        <w:t xml:space="preserve"> “Octavian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</w:rPr>
        <w:t>Voicu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</w:rPr>
        <w:t>” Bacau</w:t>
      </w:r>
      <w:bookmarkStart w:id="1" w:name="_GoBack"/>
      <w:bookmarkEnd w:id="1"/>
      <w:r w:rsidR="00BC7809" w:rsidRPr="004D29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realizarea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abordari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integrate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masurilor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prevenire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interventie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vor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viza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atat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optimizarea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ofertei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imbunatatirea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programelor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dotarilor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sprijinirea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scolari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depaseasca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dificultatile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sociale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cognitive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emotionale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care se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confrunta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stimularea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politicilor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moblizarii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comunitatii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sustinerea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procesului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asigurare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accesului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egal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desegregare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asigurarea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incluzive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acces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lastRenderedPageBreak/>
        <w:t>educatie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toti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 special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cerinte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speciale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judetul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Bacau.</w:t>
      </w:r>
    </w:p>
    <w:p w:rsidR="00BC7809" w:rsidRPr="004D29E2" w:rsidRDefault="004360B9" w:rsidP="00BC7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          </w:t>
      </w:r>
      <w:proofErr w:type="spellStart"/>
      <w:r w:rsidR="00BC7809"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Obiectivele</w:t>
      </w:r>
      <w:proofErr w:type="spellEnd"/>
      <w:r w:rsidR="00BC7809"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specifice</w:t>
      </w:r>
      <w:proofErr w:type="spellEnd"/>
      <w:r w:rsidR="00BC7809"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ale </w:t>
      </w:r>
      <w:proofErr w:type="spellStart"/>
      <w:r w:rsidR="00BC7809"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proiectului</w:t>
      </w:r>
      <w:proofErr w:type="spellEnd"/>
    </w:p>
    <w:p w:rsidR="00BC7809" w:rsidRPr="004D29E2" w:rsidRDefault="00D043FE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b/>
          <w:sz w:val="24"/>
          <w:szCs w:val="24"/>
          <w:lang w:val="en-US"/>
        </w:rPr>
        <w:t>OS</w:t>
      </w:r>
      <w:r w:rsidR="00BC7809" w:rsidRPr="004D29E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Asigurarea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servicii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programe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destinate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prevenirii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reducerii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parasirii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timpurii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136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prescolari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care 45 cu CES din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Centrului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Incluziva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nr. 1 Bacau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Octavian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Voicu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Municipiul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Bacau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perioada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3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ani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043FE" w:rsidRPr="004D29E2" w:rsidRDefault="00D043FE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7809" w:rsidRPr="004D29E2" w:rsidRDefault="00D043FE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b/>
          <w:sz w:val="24"/>
          <w:szCs w:val="24"/>
          <w:lang w:val="en-US"/>
        </w:rPr>
        <w:t>OS</w:t>
      </w:r>
      <w:r w:rsidR="00BC7809" w:rsidRPr="004D29E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Asigurarea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servicii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programe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calitate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destinate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prevenirii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reducerii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parasirii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timpurii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numar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380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scolari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care 346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CES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proveniti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Scolilor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Speciale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Maria Montessori, Club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</w:p>
    <w:p w:rsidR="00BC7809" w:rsidRPr="004D29E2" w:rsidRDefault="00BC7809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Incluziv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nr.</w:t>
      </w:r>
      <w:proofErr w:type="gram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1 Bacau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Octavian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Voicu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Bacau.</w:t>
      </w:r>
      <w:proofErr w:type="gramEnd"/>
    </w:p>
    <w:p w:rsidR="00D043FE" w:rsidRPr="004D29E2" w:rsidRDefault="00D043FE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7809" w:rsidRPr="004D29E2" w:rsidRDefault="00D043FE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b/>
          <w:sz w:val="24"/>
          <w:szCs w:val="24"/>
          <w:lang w:val="en-US"/>
        </w:rPr>
        <w:t>OS</w:t>
      </w:r>
      <w:r w:rsidR="00BC7809" w:rsidRPr="004D29E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Cresterea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capacitatii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profesionale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personalului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didactic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personalului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sprijin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din -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Speciala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Maria Montessori,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Octavian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Voicu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Centrul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Scolar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Incluziva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nr.</w:t>
      </w:r>
      <w:proofErr w:type="gram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1 Bacau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implicati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proiect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vederea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promovarii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scoli</w:t>
      </w:r>
      <w:proofErr w:type="spellEnd"/>
    </w:p>
    <w:p w:rsidR="00BC7809" w:rsidRPr="004D29E2" w:rsidRDefault="00BC7809" w:rsidP="00BC78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incluzive</w:t>
      </w:r>
      <w:proofErr w:type="spellEnd"/>
      <w:proofErr w:type="gram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educati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centrate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nevoile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360B9" w:rsidRPr="004D29E2" w:rsidRDefault="004360B9" w:rsidP="00841F81">
      <w:pPr>
        <w:shd w:val="clear" w:color="auto" w:fill="FFFFFF"/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Activitățile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previzionate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ale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proiectului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sunt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următoarele</w:t>
      </w:r>
      <w:proofErr w:type="spellEnd"/>
      <w:r w:rsidRPr="004D29E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360B9" w:rsidRPr="004D29E2" w:rsidRDefault="004360B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A1. </w:t>
      </w:r>
      <w:proofErr w:type="spellStart"/>
      <w:r w:rsidR="00BC7809" w:rsidRPr="004D29E2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="00BC7809" w:rsidRPr="004D29E2">
        <w:rPr>
          <w:rFonts w:ascii="Times New Roman" w:eastAsia="Times New Roman" w:hAnsi="Times New Roman" w:cs="Times New Roman"/>
          <w:sz w:val="24"/>
          <w:szCs w:val="24"/>
        </w:rPr>
        <w:t xml:space="preserve"> de management</w:t>
      </w:r>
    </w:p>
    <w:p w:rsidR="00BC7809" w:rsidRPr="004D29E2" w:rsidRDefault="004360B9" w:rsidP="006E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A2. </w:t>
      </w:r>
      <w:proofErr w:type="spellStart"/>
      <w:proofErr w:type="gram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Campanie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antidiscriminare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integrare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scolara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incluziva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C7809" w:rsidRPr="004D29E2" w:rsidRDefault="00BC7809" w:rsidP="006E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60B9" w:rsidRPr="004D29E2" w:rsidRDefault="004360B9" w:rsidP="006E05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A3. </w:t>
      </w:r>
      <w:proofErr w:type="spellStart"/>
      <w:proofErr w:type="gram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Selectie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Evidenta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Grup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Tinta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Monitorizare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activitati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directe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beneficiarii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4360B9" w:rsidRPr="004D29E2" w:rsidRDefault="004360B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A4. </w:t>
      </w:r>
      <w:proofErr w:type="spellStart"/>
      <w:proofErr w:type="gramStart"/>
      <w:r w:rsidR="00C20AAC">
        <w:rPr>
          <w:rFonts w:ascii="Times New Roman" w:hAnsi="Times New Roman" w:cs="Times New Roman"/>
          <w:sz w:val="24"/>
          <w:szCs w:val="24"/>
          <w:lang w:val="en-US"/>
        </w:rPr>
        <w:t>Gradinit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20AAC">
        <w:rPr>
          <w:rFonts w:ascii="Times New Roman" w:hAnsi="Times New Roman" w:cs="Times New Roman"/>
          <w:sz w:val="24"/>
          <w:szCs w:val="24"/>
          <w:lang w:val="en-US"/>
        </w:rPr>
        <w:t>rietenoasa</w:t>
      </w:r>
      <w:proofErr w:type="spellEnd"/>
      <w:r w:rsidR="00C20A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20AAC">
        <w:rPr>
          <w:rFonts w:ascii="Times New Roman" w:hAnsi="Times New Roman" w:cs="Times New Roman"/>
          <w:sz w:val="24"/>
          <w:szCs w:val="24"/>
          <w:lang w:val="en-US"/>
        </w:rPr>
        <w:t>atractiva</w:t>
      </w:r>
      <w:proofErr w:type="spellEnd"/>
      <w:r w:rsidR="00C20A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20AAC">
        <w:rPr>
          <w:rFonts w:ascii="Times New Roman" w:hAnsi="Times New Roman" w:cs="Times New Roman"/>
          <w:sz w:val="24"/>
          <w:szCs w:val="24"/>
          <w:lang w:val="en-US"/>
        </w:rPr>
        <w:t>activitat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educaþie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activ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-participative, interactive,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centrate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copil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4360B9" w:rsidRPr="004D29E2" w:rsidRDefault="004360B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eastAsia="Times New Roman" w:hAnsi="Times New Roman" w:cs="Times New Roman"/>
          <w:sz w:val="24"/>
          <w:szCs w:val="24"/>
        </w:rPr>
        <w:t xml:space="preserve">A5. </w:t>
      </w:r>
      <w:proofErr w:type="spellStart"/>
      <w:proofErr w:type="gram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Imp</w:t>
      </w:r>
      <w:r w:rsidR="00C20AAC">
        <w:rPr>
          <w:rFonts w:ascii="Times New Roman" w:hAnsi="Times New Roman" w:cs="Times New Roman"/>
          <w:sz w:val="24"/>
          <w:szCs w:val="24"/>
          <w:lang w:val="en-US"/>
        </w:rPr>
        <w:t>lementarea</w:t>
      </w:r>
      <w:proofErr w:type="spellEnd"/>
      <w:r w:rsidR="00C20A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0AAC">
        <w:rPr>
          <w:rFonts w:ascii="Times New Roman" w:hAnsi="Times New Roman" w:cs="Times New Roman"/>
          <w:sz w:val="24"/>
          <w:szCs w:val="24"/>
          <w:lang w:val="en-US"/>
        </w:rPr>
        <w:t>alternativelor</w:t>
      </w:r>
      <w:proofErr w:type="spellEnd"/>
      <w:r w:rsidR="00C20A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0AAC">
        <w:rPr>
          <w:rFonts w:ascii="Times New Roman" w:hAnsi="Times New Roman" w:cs="Times New Roman"/>
          <w:sz w:val="24"/>
          <w:szCs w:val="24"/>
          <w:lang w:val="en-US"/>
        </w:rPr>
        <w:t>educat</w:t>
      </w:r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ionale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>metoda</w:t>
      </w:r>
      <w:proofErr w:type="spellEnd"/>
      <w:r w:rsidR="00BC7809"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TEACCH</w:t>
      </w:r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C7809" w:rsidRPr="004D29E2" w:rsidRDefault="00BC780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A6.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Servicii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informare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consiliere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parintii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copiilor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gradinita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aflati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situatii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risc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educational</w:t>
      </w:r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C7809" w:rsidRPr="004D29E2" w:rsidRDefault="00BC780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A7.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Imbunatatirea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diversificarea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serviciilor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oferite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C7809" w:rsidRPr="004D29E2" w:rsidRDefault="00BC7809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A8.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Realizarea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activiatillor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centrate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elev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imbunatatirea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calitatii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actului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educational</w:t>
      </w:r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C7809" w:rsidRPr="004D29E2" w:rsidRDefault="006E05F7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A9.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dupa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Scoala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E05F7" w:rsidRPr="004D29E2" w:rsidRDefault="006E05F7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A10.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Dezvoltarea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implementarea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programe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educationale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alternative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CES din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cadrul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Scolilor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Speciale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E05F7" w:rsidRPr="004D29E2" w:rsidRDefault="006E05F7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A11.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Realizarea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activitati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extracurriculare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6E05F7" w:rsidRPr="004D29E2" w:rsidRDefault="006E05F7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A12. </w:t>
      </w:r>
      <w:proofErr w:type="spellStart"/>
      <w:proofErr w:type="gram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Asigurarea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sprijin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material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defavorizati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cresterea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performantelor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scolare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6E05F7" w:rsidRPr="004D29E2" w:rsidRDefault="006E05F7" w:rsidP="006E05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A13.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profesionala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cadrelor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didactice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auxiliare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lucreaza</w:t>
      </w:r>
      <w:proofErr w:type="spellEnd"/>
      <w:r w:rsidRPr="004D29E2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4D29E2">
        <w:rPr>
          <w:rFonts w:ascii="Times New Roman" w:hAnsi="Times New Roman" w:cs="Times New Roman"/>
          <w:sz w:val="24"/>
          <w:szCs w:val="24"/>
          <w:lang w:val="en-US"/>
        </w:rPr>
        <w:t>copii</w:t>
      </w:r>
      <w:proofErr w:type="spellEnd"/>
      <w:r w:rsidR="00841F81" w:rsidRPr="004D29E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F54E6" w:rsidRPr="004D29E2" w:rsidRDefault="00CF54E6" w:rsidP="00866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66C20" w:rsidRPr="004D29E2" w:rsidRDefault="00866C20" w:rsidP="00866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Indicatori</w:t>
      </w:r>
      <w:proofErr w:type="spellEnd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prestabiliti</w:t>
      </w:r>
      <w:proofErr w:type="spellEnd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rezultat</w:t>
      </w:r>
      <w:proofErr w:type="spellEnd"/>
    </w:p>
    <w:p w:rsidR="00866C20" w:rsidRPr="004D29E2" w:rsidRDefault="00866C20" w:rsidP="00866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722"/>
      </w:tblGrid>
      <w:tr w:rsidR="00866C20" w:rsidRPr="004D29E2" w:rsidTr="00CF54E6">
        <w:tc>
          <w:tcPr>
            <w:tcW w:w="7578" w:type="dxa"/>
          </w:tcPr>
          <w:p w:rsidR="00866C20" w:rsidRPr="004D29E2" w:rsidRDefault="00866C20" w:rsidP="00866C2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A3939"/>
                <w:sz w:val="24"/>
                <w:szCs w:val="24"/>
              </w:rPr>
            </w:pP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Personal didactic/ personal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îmbunatat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nivelul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competente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 certificate</w:t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A3939"/>
                <w:sz w:val="24"/>
                <w:szCs w:val="24"/>
              </w:rPr>
            </w:pPr>
            <w:r w:rsidRPr="004D29E2">
              <w:rPr>
                <w:rFonts w:ascii="Times New Roman" w:eastAsia="Times New Roman" w:hAnsi="Times New Roman" w:cs="Times New Roman"/>
                <w:color w:val="3A3939"/>
                <w:sz w:val="24"/>
                <w:szCs w:val="24"/>
              </w:rPr>
              <w:t>135</w:t>
            </w:r>
          </w:p>
        </w:tc>
      </w:tr>
    </w:tbl>
    <w:p w:rsidR="00866C20" w:rsidRPr="004D29E2" w:rsidRDefault="00866C20" w:rsidP="00D043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" w:name="OLE_LINK1"/>
      <w:bookmarkStart w:id="3" w:name="OLE_LINK2"/>
    </w:p>
    <w:bookmarkEnd w:id="2"/>
    <w:bookmarkEnd w:id="3"/>
    <w:p w:rsidR="00866C20" w:rsidRPr="004D29E2" w:rsidRDefault="00866C20" w:rsidP="00866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Indicatori</w:t>
      </w:r>
      <w:proofErr w:type="spellEnd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prestabili</w:t>
      </w:r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spellEnd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4D29E2">
        <w:rPr>
          <w:rFonts w:ascii="Times New Roman" w:hAnsi="Times New Roman" w:cs="Times New Roman"/>
          <w:b/>
          <w:bCs/>
          <w:sz w:val="24"/>
          <w:szCs w:val="24"/>
          <w:lang w:val="en-US"/>
        </w:rPr>
        <w:t>realizare</w:t>
      </w:r>
      <w:proofErr w:type="spellEnd"/>
    </w:p>
    <w:p w:rsidR="00866C20" w:rsidRPr="004D29E2" w:rsidRDefault="00866C20" w:rsidP="00D043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722"/>
      </w:tblGrid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(EICP), din 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3-5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zona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rurala</w:t>
            </w:r>
            <w:proofErr w:type="spellEnd"/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învaþamântul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superior (14-16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 care: - Roma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(EICP)</w:t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136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învaþamântul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380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(6-10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 care: -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Roma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superior (14-16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67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(EICP), din 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3-5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136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(EICP), din 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Copii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3-5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care: - Roma</w:t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învaþamântul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(6-10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 care: -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zona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rurala</w:t>
            </w:r>
            <w:proofErr w:type="spellEnd"/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31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gimnazial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(11-14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 care: -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zona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22" w:type="dxa"/>
          </w:tcPr>
          <w:p w:rsidR="00866C20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115</w:t>
            </w:r>
          </w:p>
        </w:tc>
      </w:tr>
      <w:tr w:rsidR="00CF54E6" w:rsidRPr="004D29E2" w:rsidTr="00CF54E6">
        <w:tc>
          <w:tcPr>
            <w:tcW w:w="7578" w:type="dxa"/>
          </w:tcPr>
          <w:p w:rsidR="00CF54E6" w:rsidRPr="004D29E2" w:rsidRDefault="00CF54E6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învaþamântul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gimnazial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(11-14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 care: -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Roma</w:t>
            </w:r>
          </w:p>
        </w:tc>
        <w:tc>
          <w:tcPr>
            <w:tcW w:w="1722" w:type="dxa"/>
          </w:tcPr>
          <w:p w:rsidR="00CF54E6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</w:tr>
      <w:tr w:rsidR="00CF54E6" w:rsidRPr="004D29E2" w:rsidTr="00CF54E6">
        <w:tc>
          <w:tcPr>
            <w:tcW w:w="7578" w:type="dxa"/>
          </w:tcPr>
          <w:p w:rsidR="00CF54E6" w:rsidRPr="004D29E2" w:rsidRDefault="00CF54E6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Personal didactic/ personal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0696E"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formare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schimb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</w:t>
            </w:r>
            <w:proofErr w:type="spellEnd"/>
          </w:p>
        </w:tc>
        <w:tc>
          <w:tcPr>
            <w:tcW w:w="1722" w:type="dxa"/>
          </w:tcPr>
          <w:p w:rsidR="00CF54E6" w:rsidRPr="004D29E2" w:rsidRDefault="00CF54E6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144</w:t>
            </w:r>
          </w:p>
        </w:tc>
      </w:tr>
      <w:tr w:rsidR="00CF54E6" w:rsidRPr="004D29E2" w:rsidTr="00CF54E6">
        <w:tc>
          <w:tcPr>
            <w:tcW w:w="7578" w:type="dxa"/>
          </w:tcPr>
          <w:p w:rsidR="00CF54E6" w:rsidRPr="004D29E2" w:rsidRDefault="00D0696E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educaþie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(6-10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22" w:type="dxa"/>
          </w:tcPr>
          <w:p w:rsidR="00CF54E6" w:rsidRPr="004D29E2" w:rsidRDefault="00D0696E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198</w:t>
            </w:r>
          </w:p>
        </w:tc>
      </w:tr>
      <w:tr w:rsidR="00D0696E" w:rsidRPr="004D29E2" w:rsidTr="00CF54E6">
        <w:tc>
          <w:tcPr>
            <w:tcW w:w="7578" w:type="dxa"/>
          </w:tcPr>
          <w:p w:rsidR="00D0696E" w:rsidRPr="004D29E2" w:rsidRDefault="00D0696E" w:rsidP="004D2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gimnazial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(11-14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 care: -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zona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rurala</w:t>
            </w:r>
            <w:proofErr w:type="spellEnd"/>
          </w:p>
        </w:tc>
        <w:tc>
          <w:tcPr>
            <w:tcW w:w="1722" w:type="dxa"/>
          </w:tcPr>
          <w:p w:rsidR="00D0696E" w:rsidRPr="004D29E2" w:rsidRDefault="00D0696E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74</w:t>
            </w:r>
          </w:p>
        </w:tc>
      </w:tr>
      <w:tr w:rsidR="00866C20" w:rsidRPr="004D29E2" w:rsidTr="00CF54E6">
        <w:tc>
          <w:tcPr>
            <w:tcW w:w="7578" w:type="dxa"/>
          </w:tcPr>
          <w:p w:rsidR="00866C20" w:rsidRPr="004D29E2" w:rsidRDefault="00866C20" w:rsidP="004D29E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3A3939"/>
                <w:sz w:val="24"/>
                <w:szCs w:val="24"/>
              </w:rPr>
            </w:pP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Persoane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care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beneficiaza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sprijin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pentru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participarea</w:t>
            </w:r>
            <w:proofErr w:type="spellEnd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înva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din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care: -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nva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amântul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secundar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superior (14-16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</w:t>
            </w:r>
            <w:r w:rsid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din care: - Din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zona</w:t>
            </w:r>
            <w:proofErr w:type="spellEnd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9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rurala</w:t>
            </w:r>
            <w:proofErr w:type="spellEnd"/>
          </w:p>
          <w:p w:rsidR="00866C20" w:rsidRPr="004D29E2" w:rsidRDefault="00866C20" w:rsidP="00866C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2" w:type="dxa"/>
          </w:tcPr>
          <w:p w:rsidR="00866C20" w:rsidRPr="004D29E2" w:rsidRDefault="004D29E2" w:rsidP="004D29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D29E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</w:tbl>
    <w:p w:rsidR="00866C20" w:rsidRPr="004D29E2" w:rsidRDefault="00866C20" w:rsidP="00D043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043FE" w:rsidRPr="004D29E2" w:rsidRDefault="00D043FE" w:rsidP="00D043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29E2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360B9" w:rsidRPr="004D29E2" w:rsidRDefault="004360B9" w:rsidP="004360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3939"/>
          <w:sz w:val="24"/>
          <w:szCs w:val="24"/>
        </w:rPr>
      </w:pPr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        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Pentru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mai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multe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informații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cu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privire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la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proiect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, </w:t>
      </w:r>
      <w:proofErr w:type="spellStart"/>
      <w:proofErr w:type="gram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vă</w:t>
      </w:r>
      <w:proofErr w:type="spellEnd"/>
      <w:proofErr w:type="gram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invităm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să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ne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contactați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la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următoarea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adresă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de e-mail: </w:t>
      </w:r>
      <w:r w:rsidR="00CF54E6" w:rsidRPr="004D29E2">
        <w:rPr>
          <w:rFonts w:ascii="Times New Roman" w:hAnsi="Times New Roman" w:cs="Times New Roman"/>
          <w:sz w:val="24"/>
          <w:szCs w:val="24"/>
        </w:rPr>
        <w:t>mmontessori_bacau@yahoo.com.</w:t>
      </w:r>
    </w:p>
    <w:p w:rsidR="004360B9" w:rsidRPr="004D29E2" w:rsidRDefault="004360B9" w:rsidP="004360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3939"/>
          <w:sz w:val="24"/>
          <w:szCs w:val="24"/>
        </w:rPr>
      </w:pP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Vă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 xml:space="preserve"> </w:t>
      </w:r>
      <w:proofErr w:type="spellStart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mulțumim</w:t>
      </w:r>
      <w:proofErr w:type="spellEnd"/>
      <w:r w:rsidRPr="004D29E2">
        <w:rPr>
          <w:rFonts w:ascii="Times New Roman" w:eastAsia="Times New Roman" w:hAnsi="Times New Roman" w:cs="Times New Roman"/>
          <w:color w:val="3A3939"/>
          <w:sz w:val="24"/>
          <w:szCs w:val="24"/>
        </w:rPr>
        <w:t>!</w:t>
      </w:r>
    </w:p>
    <w:p w:rsidR="004360B9" w:rsidRPr="004D29E2" w:rsidRDefault="004360B9" w:rsidP="004360B9">
      <w:pPr>
        <w:rPr>
          <w:rFonts w:ascii="Times New Roman" w:hAnsi="Times New Roman" w:cs="Times New Roman"/>
          <w:sz w:val="24"/>
          <w:szCs w:val="24"/>
        </w:rPr>
      </w:pPr>
    </w:p>
    <w:p w:rsidR="004360B9" w:rsidRPr="004D29E2" w:rsidRDefault="004360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360B9" w:rsidRPr="004D29E2" w:rsidSect="004F2BEF">
      <w:pgSz w:w="11906" w:h="16838"/>
      <w:pgMar w:top="1411" w:right="1411" w:bottom="720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E3A" w:rsidRDefault="00325E3A" w:rsidP="00EE7E3D">
      <w:pPr>
        <w:spacing w:after="0" w:line="240" w:lineRule="auto"/>
      </w:pPr>
      <w:r>
        <w:separator/>
      </w:r>
    </w:p>
  </w:endnote>
  <w:endnote w:type="continuationSeparator" w:id="0">
    <w:p w:rsidR="00325E3A" w:rsidRDefault="00325E3A" w:rsidP="00EE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E3A" w:rsidRDefault="00325E3A" w:rsidP="00EE7E3D">
      <w:pPr>
        <w:spacing w:after="0" w:line="240" w:lineRule="auto"/>
      </w:pPr>
      <w:r>
        <w:separator/>
      </w:r>
    </w:p>
  </w:footnote>
  <w:footnote w:type="continuationSeparator" w:id="0">
    <w:p w:rsidR="00325E3A" w:rsidRDefault="00325E3A" w:rsidP="00EE7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D25FB"/>
    <w:multiLevelType w:val="hybridMultilevel"/>
    <w:tmpl w:val="038EC9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15D06"/>
    <w:multiLevelType w:val="multilevel"/>
    <w:tmpl w:val="05E8D6C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">
    <w:nsid w:val="1B390A65"/>
    <w:multiLevelType w:val="hybridMultilevel"/>
    <w:tmpl w:val="B98CD1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E2C46"/>
    <w:multiLevelType w:val="multilevel"/>
    <w:tmpl w:val="6D7ED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59763E3C"/>
    <w:multiLevelType w:val="hybridMultilevel"/>
    <w:tmpl w:val="F3386BB0"/>
    <w:lvl w:ilvl="0" w:tplc="487A025C">
      <w:start w:val="1"/>
      <w:numFmt w:val="lowerLetter"/>
      <w:lvlText w:val="%1)"/>
      <w:lvlJc w:val="left"/>
      <w:pPr>
        <w:ind w:left="11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5">
    <w:nsid w:val="5F0F1E37"/>
    <w:multiLevelType w:val="multilevel"/>
    <w:tmpl w:val="A4168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BC603C"/>
    <w:multiLevelType w:val="multilevel"/>
    <w:tmpl w:val="6F2C53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C26"/>
    <w:rsid w:val="000635F4"/>
    <w:rsid w:val="0008143B"/>
    <w:rsid w:val="000E7CD3"/>
    <w:rsid w:val="0017289F"/>
    <w:rsid w:val="001F43E4"/>
    <w:rsid w:val="00250D46"/>
    <w:rsid w:val="002D0B0C"/>
    <w:rsid w:val="00325E3A"/>
    <w:rsid w:val="00345A88"/>
    <w:rsid w:val="00351AC2"/>
    <w:rsid w:val="003D6B15"/>
    <w:rsid w:val="004132A2"/>
    <w:rsid w:val="00431C26"/>
    <w:rsid w:val="004360B9"/>
    <w:rsid w:val="00441EE8"/>
    <w:rsid w:val="0045141E"/>
    <w:rsid w:val="0045302B"/>
    <w:rsid w:val="00496597"/>
    <w:rsid w:val="004D29E2"/>
    <w:rsid w:val="004D4ECF"/>
    <w:rsid w:val="004F2BEF"/>
    <w:rsid w:val="00536CB1"/>
    <w:rsid w:val="00576D08"/>
    <w:rsid w:val="005F6378"/>
    <w:rsid w:val="006E05F7"/>
    <w:rsid w:val="007109A5"/>
    <w:rsid w:val="0076314A"/>
    <w:rsid w:val="00774126"/>
    <w:rsid w:val="007A490A"/>
    <w:rsid w:val="00841F81"/>
    <w:rsid w:val="00866C20"/>
    <w:rsid w:val="00884CC7"/>
    <w:rsid w:val="008D1FE0"/>
    <w:rsid w:val="009368DD"/>
    <w:rsid w:val="009C21EE"/>
    <w:rsid w:val="00AD4136"/>
    <w:rsid w:val="00B2015B"/>
    <w:rsid w:val="00B64332"/>
    <w:rsid w:val="00B75E70"/>
    <w:rsid w:val="00BA434F"/>
    <w:rsid w:val="00BC7809"/>
    <w:rsid w:val="00BE4594"/>
    <w:rsid w:val="00C20AAC"/>
    <w:rsid w:val="00CC6E90"/>
    <w:rsid w:val="00CD0D07"/>
    <w:rsid w:val="00CD1B77"/>
    <w:rsid w:val="00CF54E6"/>
    <w:rsid w:val="00D043FE"/>
    <w:rsid w:val="00D0696E"/>
    <w:rsid w:val="00DE5E5A"/>
    <w:rsid w:val="00EE23A9"/>
    <w:rsid w:val="00EE377C"/>
    <w:rsid w:val="00EE7E3D"/>
    <w:rsid w:val="00F755B1"/>
    <w:rsid w:val="00F75898"/>
    <w:rsid w:val="00F925FF"/>
    <w:rsid w:val="00FC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EE8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 w:eastAsia="ar-SA"/>
    </w:rPr>
  </w:style>
  <w:style w:type="character" w:customStyle="1" w:styleId="HeaderChar">
    <w:name w:val="Header Char"/>
    <w:basedOn w:val="DefaultParagraphFont"/>
    <w:link w:val="Header"/>
    <w:rsid w:val="00441EE8"/>
    <w:rPr>
      <w:rFonts w:ascii="Times New Roman" w:eastAsia="Times New Roman" w:hAnsi="Times New Roman" w:cs="Times New Roman"/>
      <w:sz w:val="24"/>
      <w:szCs w:val="24"/>
      <w:lang w:val="en-I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1EE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EE7E3D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rsid w:val="00EE7E3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E7E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E3D"/>
  </w:style>
  <w:style w:type="paragraph" w:styleId="BodyText">
    <w:name w:val="Body Text"/>
    <w:basedOn w:val="Normal"/>
    <w:link w:val="BodyTextChar"/>
    <w:uiPriority w:val="99"/>
    <w:rsid w:val="004F2BEF"/>
    <w:pPr>
      <w:widowControl w:val="0"/>
      <w:spacing w:after="0" w:line="240" w:lineRule="auto"/>
      <w:ind w:left="692" w:hanging="576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F2BEF"/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4F2BE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86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C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EE8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 w:eastAsia="ar-SA"/>
    </w:rPr>
  </w:style>
  <w:style w:type="character" w:customStyle="1" w:styleId="HeaderChar">
    <w:name w:val="Header Char"/>
    <w:basedOn w:val="DefaultParagraphFont"/>
    <w:link w:val="Header"/>
    <w:rsid w:val="00441EE8"/>
    <w:rPr>
      <w:rFonts w:ascii="Times New Roman" w:eastAsia="Times New Roman" w:hAnsi="Times New Roman" w:cs="Times New Roman"/>
      <w:sz w:val="24"/>
      <w:szCs w:val="24"/>
      <w:lang w:val="en-IE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1EE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EE7E3D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rsid w:val="00EE7E3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E7E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E3D"/>
  </w:style>
  <w:style w:type="paragraph" w:styleId="BodyText">
    <w:name w:val="Body Text"/>
    <w:basedOn w:val="Normal"/>
    <w:link w:val="BodyTextChar"/>
    <w:uiPriority w:val="99"/>
    <w:rsid w:val="004F2BEF"/>
    <w:pPr>
      <w:widowControl w:val="0"/>
      <w:spacing w:after="0" w:line="240" w:lineRule="auto"/>
      <w:ind w:left="692" w:hanging="576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F2BEF"/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4F2BE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86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</dc:creator>
  <cp:lastModifiedBy>Windows User</cp:lastModifiedBy>
  <cp:revision>11</cp:revision>
  <cp:lastPrinted>2018-07-09T12:11:00Z</cp:lastPrinted>
  <dcterms:created xsi:type="dcterms:W3CDTF">2018-07-11T12:56:00Z</dcterms:created>
  <dcterms:modified xsi:type="dcterms:W3CDTF">2018-07-14T11:26:00Z</dcterms:modified>
</cp:coreProperties>
</file>